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160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7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protección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información</w:t>
      </w:r>
      <w:r>
        <w:rPr>
          <w:rFonts w:cs="Arial" w:hAnsi="Arial" w:eastAsia="Arial" w:ascii="Arial"/>
          <w:b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confidencial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P26-0068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Enero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2026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09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Febrero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2026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14:31:42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Clasificación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Rectificación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Corrección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1.4.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Oposición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1.5.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Modificación,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sustitución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1.6.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Cancelación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Comparecencia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Sentido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parcialmente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Improcedente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Respuesta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Dentro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término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